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066" w:rsidRDefault="003A7EB9" w:rsidP="0043150F">
      <w:pPr>
        <w:spacing w:before="60"/>
        <w:ind w:left="1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May 1</w:t>
      </w:r>
      <w:r w:rsidR="008A37B2">
        <w:rPr>
          <w:rFonts w:ascii="Arial" w:eastAsia="Arial" w:hAnsi="Arial" w:cs="Arial"/>
          <w:b/>
          <w:sz w:val="24"/>
          <w:szCs w:val="24"/>
        </w:rPr>
        <w:t xml:space="preserve">, 2018 DAMQG Minutes                                 </w:t>
      </w:r>
      <w:r w:rsidR="008A37B2">
        <w:rPr>
          <w:rFonts w:ascii="Arial" w:eastAsia="Arial" w:hAnsi="Arial" w:cs="Arial"/>
          <w:b/>
          <w:spacing w:val="58"/>
          <w:sz w:val="24"/>
          <w:szCs w:val="24"/>
        </w:rPr>
        <w:t xml:space="preserve"> </w:t>
      </w:r>
      <w:r w:rsidR="008A37B2">
        <w:rPr>
          <w:rFonts w:ascii="Arial" w:eastAsia="Arial" w:hAnsi="Arial" w:cs="Arial"/>
          <w:sz w:val="24"/>
          <w:szCs w:val="24"/>
        </w:rPr>
        <w:t>called to order 6:3</w:t>
      </w:r>
      <w:r>
        <w:rPr>
          <w:rFonts w:ascii="Arial" w:eastAsia="Arial" w:hAnsi="Arial" w:cs="Arial"/>
          <w:sz w:val="24"/>
          <w:szCs w:val="24"/>
        </w:rPr>
        <w:t>5</w:t>
      </w:r>
      <w:r w:rsidR="008A37B2">
        <w:rPr>
          <w:rFonts w:ascii="Arial" w:eastAsia="Arial" w:hAnsi="Arial" w:cs="Arial"/>
          <w:sz w:val="24"/>
          <w:szCs w:val="24"/>
        </w:rPr>
        <w:t>pm</w:t>
      </w:r>
    </w:p>
    <w:p w:rsidR="007736FB" w:rsidRDefault="007736FB" w:rsidP="0043150F">
      <w:pPr>
        <w:spacing w:before="60"/>
        <w:ind w:left="167"/>
        <w:rPr>
          <w:rFonts w:ascii="Arial" w:eastAsia="Arial" w:hAnsi="Arial" w:cs="Arial"/>
          <w:sz w:val="24"/>
          <w:szCs w:val="24"/>
        </w:rPr>
      </w:pPr>
    </w:p>
    <w:p w:rsidR="00C43066" w:rsidRDefault="008A37B2" w:rsidP="0043150F">
      <w:pPr>
        <w:spacing w:before="54"/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Call to order and Welcome to Visitors &amp; New Members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Approva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 xml:space="preserve">l of March minutes motioned by </w:t>
      </w:r>
      <w:r w:rsidR="003A7EB9">
        <w:rPr>
          <w:rFonts w:ascii="Arial" w:eastAsia="Arial" w:hAnsi="Arial" w:cs="Arial"/>
          <w:sz w:val="24"/>
          <w:szCs w:val="24"/>
        </w:rPr>
        <w:t>Ashley S</w:t>
      </w:r>
      <w:r>
        <w:rPr>
          <w:rFonts w:ascii="Arial" w:eastAsia="Arial" w:hAnsi="Arial" w:cs="Arial"/>
          <w:sz w:val="24"/>
          <w:szCs w:val="24"/>
        </w:rPr>
        <w:t xml:space="preserve"> and seconded by </w:t>
      </w:r>
      <w:r w:rsidR="007736FB">
        <w:rPr>
          <w:rFonts w:ascii="Arial" w:eastAsia="Arial" w:hAnsi="Arial" w:cs="Arial"/>
          <w:sz w:val="24"/>
          <w:szCs w:val="24"/>
        </w:rPr>
        <w:t>Joy M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="003A7EB9">
        <w:rPr>
          <w:rFonts w:ascii="Arial" w:eastAsia="Arial" w:hAnsi="Arial" w:cs="Arial"/>
          <w:sz w:val="24"/>
          <w:szCs w:val="24"/>
        </w:rPr>
        <w:t>18</w:t>
      </w:r>
      <w:r>
        <w:rPr>
          <w:rFonts w:ascii="Arial" w:eastAsia="Arial" w:hAnsi="Arial" w:cs="Arial"/>
          <w:sz w:val="24"/>
          <w:szCs w:val="24"/>
        </w:rPr>
        <w:t xml:space="preserve"> members in attendance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="003A7EB9">
        <w:rPr>
          <w:rFonts w:ascii="Arial" w:eastAsia="Arial" w:hAnsi="Arial" w:cs="Arial"/>
          <w:spacing w:val="16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guests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●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="003A7EB9">
        <w:rPr>
          <w:rFonts w:ascii="Arial" w:eastAsia="Arial" w:hAnsi="Arial" w:cs="Arial"/>
          <w:spacing w:val="16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 new member</w:t>
      </w:r>
      <w:r w:rsidR="003A7EB9"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- Welcome </w:t>
      </w:r>
      <w:r w:rsidR="003A7EB9">
        <w:rPr>
          <w:rFonts w:ascii="Arial" w:eastAsia="Arial" w:hAnsi="Arial" w:cs="Arial"/>
          <w:sz w:val="24"/>
          <w:szCs w:val="24"/>
        </w:rPr>
        <w:t xml:space="preserve">Leah </w:t>
      </w:r>
      <w:proofErr w:type="spellStart"/>
      <w:r w:rsidR="003A7EB9">
        <w:rPr>
          <w:rFonts w:ascii="Arial" w:eastAsia="Arial" w:hAnsi="Arial" w:cs="Arial"/>
          <w:sz w:val="24"/>
          <w:szCs w:val="24"/>
        </w:rPr>
        <w:t>Passalacqua</w:t>
      </w:r>
      <w:proofErr w:type="spellEnd"/>
      <w:r w:rsidR="003A7EB9">
        <w:rPr>
          <w:rFonts w:ascii="Arial" w:eastAsia="Arial" w:hAnsi="Arial" w:cs="Arial"/>
          <w:sz w:val="24"/>
          <w:szCs w:val="24"/>
        </w:rPr>
        <w:t>, Nancy Eckert, and Carolyn Spring</w:t>
      </w:r>
      <w:r w:rsidR="007736FB">
        <w:rPr>
          <w:rFonts w:ascii="Arial" w:eastAsia="Arial" w:hAnsi="Arial" w:cs="Arial"/>
          <w:sz w:val="24"/>
          <w:szCs w:val="24"/>
        </w:rPr>
        <w:t>!</w:t>
      </w:r>
    </w:p>
    <w:p w:rsidR="00C43066" w:rsidRDefault="00C43066" w:rsidP="0043150F">
      <w:pPr>
        <w:spacing w:before="4"/>
        <w:rPr>
          <w:sz w:val="18"/>
          <w:szCs w:val="18"/>
        </w:rPr>
      </w:pPr>
    </w:p>
    <w:p w:rsidR="00C43066" w:rsidRDefault="00C43066" w:rsidP="0043150F"/>
    <w:p w:rsidR="00C43066" w:rsidRDefault="008A37B2" w:rsidP="0043150F">
      <w:pPr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Old Business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Member swap table - remember to take something if you leave something!</w:t>
      </w:r>
    </w:p>
    <w:p w:rsidR="00C43066" w:rsidRDefault="008A37B2" w:rsidP="0043150F">
      <w:pPr>
        <w:tabs>
          <w:tab w:val="left" w:pos="820"/>
        </w:tabs>
        <w:spacing w:before="54"/>
        <w:ind w:left="820" w:right="821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●</w:t>
      </w:r>
      <w:r w:rsidR="003A7EB9">
        <w:rPr>
          <w:rFonts w:ascii="Arial" w:eastAsia="Arial" w:hAnsi="Arial" w:cs="Arial"/>
          <w:sz w:val="24"/>
          <w:szCs w:val="24"/>
        </w:rPr>
        <w:tab/>
        <w:t>Happy Birthday to Maribeth Sala-</w:t>
      </w:r>
      <w:proofErr w:type="spellStart"/>
      <w:r w:rsidR="003A7EB9">
        <w:rPr>
          <w:rFonts w:ascii="Arial" w:eastAsia="Arial" w:hAnsi="Arial" w:cs="Arial"/>
          <w:sz w:val="24"/>
          <w:szCs w:val="24"/>
        </w:rPr>
        <w:t>Gietzen</w:t>
      </w:r>
      <w:proofErr w:type="spellEnd"/>
      <w:r w:rsidR="003A7EB9">
        <w:rPr>
          <w:rFonts w:ascii="Arial" w:eastAsia="Arial" w:hAnsi="Arial" w:cs="Arial"/>
          <w:sz w:val="24"/>
          <w:szCs w:val="24"/>
        </w:rPr>
        <w:t>!</w:t>
      </w:r>
    </w:p>
    <w:p w:rsidR="00C43066" w:rsidRDefault="00C43066" w:rsidP="0043150F">
      <w:pPr>
        <w:spacing w:before="1"/>
        <w:rPr>
          <w:sz w:val="13"/>
          <w:szCs w:val="13"/>
        </w:rPr>
      </w:pPr>
    </w:p>
    <w:p w:rsidR="00C43066" w:rsidRDefault="00C43066" w:rsidP="0043150F"/>
    <w:p w:rsidR="00C43066" w:rsidRDefault="008A37B2" w:rsidP="0043150F">
      <w:pPr>
        <w:ind w:left="43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Committees</w:t>
      </w:r>
    </w:p>
    <w:p w:rsidR="00C43066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Social Media-Please check these out for inspiration and </w:t>
      </w:r>
      <w:r>
        <w:rPr>
          <w:rFonts w:ascii="Arial" w:eastAsia="Arial" w:hAnsi="Arial" w:cs="Arial"/>
          <w:b/>
          <w:sz w:val="24"/>
          <w:szCs w:val="24"/>
        </w:rPr>
        <w:t>encouragement</w:t>
      </w:r>
    </w:p>
    <w:p w:rsidR="00C43066" w:rsidRDefault="008A37B2" w:rsidP="0043150F">
      <w:pPr>
        <w:spacing w:before="54"/>
        <w:ind w:left="1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○ </w:t>
      </w:r>
      <w:r>
        <w:rPr>
          <w:rFonts w:ascii="Arial" w:eastAsia="Arial" w:hAnsi="Arial" w:cs="Arial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1154CC"/>
          <w:spacing w:val="-50"/>
          <w:sz w:val="24"/>
          <w:szCs w:val="24"/>
        </w:rPr>
        <w:t xml:space="preserve"> </w:t>
      </w:r>
      <w:r w:rsidR="003A7EB9">
        <w:rPr>
          <w:rFonts w:ascii="Arial" w:eastAsia="Arial" w:hAnsi="Arial" w:cs="Arial"/>
          <w:color w:val="1154CC"/>
          <w:sz w:val="24"/>
          <w:szCs w:val="24"/>
          <w:u w:val="single" w:color="1154CC"/>
        </w:rPr>
        <w:t>#</w:t>
      </w:r>
      <w:proofErr w:type="spellStart"/>
      <w:r w:rsidR="003A7EB9">
        <w:rPr>
          <w:rFonts w:ascii="Arial" w:eastAsia="Arial" w:hAnsi="Arial" w:cs="Arial"/>
          <w:color w:val="1154CC"/>
          <w:sz w:val="24"/>
          <w:szCs w:val="24"/>
          <w:u w:val="single" w:color="1154CC"/>
        </w:rPr>
        <w:t>memademay</w:t>
      </w:r>
      <w:proofErr w:type="spellEnd"/>
    </w:p>
    <w:p w:rsidR="00C43066" w:rsidRDefault="008A37B2" w:rsidP="0043150F">
      <w:pPr>
        <w:spacing w:before="54"/>
        <w:ind w:left="1180"/>
        <w:rPr>
          <w:rFonts w:ascii="Arial" w:eastAsia="Arial" w:hAnsi="Arial" w:cs="Arial"/>
          <w:sz w:val="24"/>
          <w:szCs w:val="24"/>
        </w:rPr>
      </w:pPr>
      <w:r w:rsidRPr="003A7EB9">
        <w:rPr>
          <w:rFonts w:ascii="Arial" w:eastAsia="Arial" w:hAnsi="Arial" w:cs="Arial"/>
          <w:sz w:val="24"/>
          <w:szCs w:val="24"/>
        </w:rPr>
        <w:t xml:space="preserve">○ </w:t>
      </w:r>
      <w:r w:rsidRPr="003A7EB9">
        <w:rPr>
          <w:rFonts w:ascii="Arial" w:eastAsia="Arial" w:hAnsi="Arial" w:cs="Arial"/>
          <w:spacing w:val="66"/>
          <w:sz w:val="24"/>
          <w:szCs w:val="24"/>
        </w:rPr>
        <w:t xml:space="preserve"> </w:t>
      </w:r>
      <w:r w:rsidRPr="003A7EB9">
        <w:rPr>
          <w:rFonts w:ascii="Arial" w:eastAsia="Arial" w:hAnsi="Arial" w:cs="Arial"/>
          <w:spacing w:val="-50"/>
          <w:sz w:val="24"/>
          <w:szCs w:val="24"/>
        </w:rPr>
        <w:t xml:space="preserve"> </w:t>
      </w:r>
      <w:r w:rsidR="003A7EB9" w:rsidRPr="003A7EB9">
        <w:rPr>
          <w:rFonts w:ascii="Arial" w:eastAsia="Arial" w:hAnsi="Arial" w:cs="Arial"/>
          <w:sz w:val="24"/>
          <w:szCs w:val="24"/>
        </w:rPr>
        <w:t>Miss Mustard Seed blog hop</w:t>
      </w:r>
    </w:p>
    <w:p w:rsidR="00C43066" w:rsidRPr="007736FB" w:rsidRDefault="008A37B2" w:rsidP="0043150F">
      <w:pPr>
        <w:spacing w:before="54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 w:rsidRPr="007736FB">
        <w:rPr>
          <w:rFonts w:ascii="Arial" w:eastAsia="Arial" w:hAnsi="Arial" w:cs="Arial"/>
          <w:b/>
          <w:sz w:val="24"/>
          <w:szCs w:val="24"/>
        </w:rPr>
        <w:t>Education</w:t>
      </w:r>
    </w:p>
    <w:p w:rsidR="00C43066" w:rsidRPr="007736FB" w:rsidRDefault="008A37B2" w:rsidP="0043150F">
      <w:pPr>
        <w:tabs>
          <w:tab w:val="left" w:pos="1540"/>
        </w:tabs>
        <w:spacing w:before="54"/>
        <w:ind w:left="1540" w:right="169" w:hanging="360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○</w:t>
      </w:r>
      <w:r w:rsidRPr="007736FB">
        <w:rPr>
          <w:rFonts w:ascii="Arial" w:eastAsia="Arial" w:hAnsi="Arial" w:cs="Arial"/>
          <w:sz w:val="24"/>
          <w:szCs w:val="24"/>
        </w:rPr>
        <w:tab/>
      </w:r>
      <w:r w:rsidRPr="007736FB">
        <w:rPr>
          <w:rFonts w:ascii="Arial" w:eastAsia="Arial" w:hAnsi="Arial" w:cs="Arial"/>
          <w:b/>
          <w:sz w:val="24"/>
          <w:szCs w:val="24"/>
        </w:rPr>
        <w:t>September 29, Annabel Wrigley Class</w:t>
      </w:r>
      <w:r w:rsidRPr="007736FB">
        <w:rPr>
          <w:rFonts w:ascii="Arial" w:eastAsia="Arial" w:hAnsi="Arial" w:cs="Arial"/>
          <w:sz w:val="24"/>
          <w:szCs w:val="24"/>
        </w:rPr>
        <w:t>. She will be teaching her Doodle quilt technique at Schoolcraft College, Garden City 10am-4pm. Sign-up available soon.</w:t>
      </w:r>
    </w:p>
    <w:p w:rsidR="00C43066" w:rsidRPr="007736FB" w:rsidRDefault="008A37B2" w:rsidP="0043150F">
      <w:pPr>
        <w:spacing w:before="1"/>
        <w:ind w:left="460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b/>
          <w:sz w:val="24"/>
          <w:szCs w:val="24"/>
        </w:rPr>
        <w:t>Community Events/News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spacing w:before="54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Material Girls has some fixtures left, for anyone interested – call them to inquire.</w:t>
      </w:r>
    </w:p>
    <w:p w:rsidR="00C43066" w:rsidRPr="007736FB" w:rsidRDefault="008A37B2" w:rsidP="007736FB">
      <w:pPr>
        <w:pStyle w:val="ListParagraph"/>
        <w:numPr>
          <w:ilvl w:val="0"/>
          <w:numId w:val="12"/>
        </w:numPr>
        <w:spacing w:before="60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5/4-5/5 2018 Country Church Quilt Show - Ortonville United Methodist</w:t>
      </w:r>
    </w:p>
    <w:p w:rsidR="0043150F" w:rsidRPr="007736FB" w:rsidRDefault="008A37B2" w:rsidP="007736FB">
      <w:pPr>
        <w:pStyle w:val="ListParagraph"/>
        <w:numPr>
          <w:ilvl w:val="0"/>
          <w:numId w:val="12"/>
        </w:numPr>
        <w:spacing w:before="54"/>
        <w:ind w:right="1912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 xml:space="preserve">Church </w:t>
      </w:r>
    </w:p>
    <w:p w:rsidR="0043150F" w:rsidRPr="007736FB" w:rsidRDefault="008A37B2" w:rsidP="007736FB">
      <w:pPr>
        <w:pStyle w:val="ListParagraph"/>
        <w:numPr>
          <w:ilvl w:val="0"/>
          <w:numId w:val="13"/>
        </w:numPr>
        <w:spacing w:before="54"/>
        <w:ind w:right="1912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Please see their Facebook page for more details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spacing w:before="54"/>
        <w:ind w:right="1912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The Textile Connection: April 27 - June 7</w:t>
      </w:r>
    </w:p>
    <w:p w:rsidR="0043150F" w:rsidRPr="007736FB" w:rsidRDefault="0043150F" w:rsidP="007736FB">
      <w:pPr>
        <w:pStyle w:val="ListParagraph"/>
        <w:numPr>
          <w:ilvl w:val="0"/>
          <w:numId w:val="13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Textile exhibit at the Birmingham Bloomfield Art Center</w:t>
      </w:r>
    </w:p>
    <w:p w:rsidR="0043150F" w:rsidRPr="007736FB" w:rsidRDefault="0043150F" w:rsidP="007736FB">
      <w:pPr>
        <w:pStyle w:val="ListParagraph"/>
        <w:numPr>
          <w:ilvl w:val="0"/>
          <w:numId w:val="13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bbartcenter.org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Modern Quilts - Designs of the New Century: April 29 - June 17</w:t>
      </w:r>
    </w:p>
    <w:p w:rsidR="0043150F" w:rsidRPr="007736FB" w:rsidRDefault="0043150F" w:rsidP="008A37B2">
      <w:pPr>
        <w:pStyle w:val="ListParagraph"/>
        <w:numPr>
          <w:ilvl w:val="0"/>
          <w:numId w:val="16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Quilt exhibit at the Dairy Barn Arts Center in Athens, Ohio</w:t>
      </w:r>
    </w:p>
    <w:p w:rsidR="0043150F" w:rsidRPr="007736FB" w:rsidRDefault="0043150F" w:rsidP="007736FB">
      <w:pPr>
        <w:pStyle w:val="ListParagraph"/>
        <w:numPr>
          <w:ilvl w:val="0"/>
          <w:numId w:val="14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http://dairybarn.org/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Make It, Take It with Lori Miller Designs: May 2 - Decorative Stitch (Shelby Township)</w:t>
      </w:r>
    </w:p>
    <w:p w:rsidR="0043150F" w:rsidRPr="007736FB" w:rsidRDefault="0043150F" w:rsidP="007736FB">
      <w:pPr>
        <w:pStyle w:val="ListParagraph"/>
        <w:numPr>
          <w:ilvl w:val="0"/>
          <w:numId w:val="14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decorativestitch.com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 xml:space="preserve">Karen </w:t>
      </w:r>
      <w:proofErr w:type="spellStart"/>
      <w:r w:rsidRPr="007736FB">
        <w:rPr>
          <w:rFonts w:ascii="Arial" w:eastAsia="Arial" w:hAnsi="Arial" w:cs="Arial"/>
          <w:sz w:val="24"/>
          <w:szCs w:val="24"/>
        </w:rPr>
        <w:t>Turckes</w:t>
      </w:r>
      <w:proofErr w:type="spellEnd"/>
      <w:r w:rsidRPr="007736FB">
        <w:rPr>
          <w:rFonts w:ascii="Arial" w:eastAsia="Arial" w:hAnsi="Arial" w:cs="Arial"/>
          <w:sz w:val="24"/>
          <w:szCs w:val="24"/>
        </w:rPr>
        <w:t xml:space="preserve"> Workshop (Oakland County Quilt Guild): May 4, Rochester</w:t>
      </w:r>
    </w:p>
    <w:p w:rsidR="0043150F" w:rsidRPr="007736FB" w:rsidRDefault="0043150F" w:rsidP="007736FB">
      <w:pPr>
        <w:pStyle w:val="ListParagraph"/>
        <w:numPr>
          <w:ilvl w:val="0"/>
          <w:numId w:val="14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oaklandcountyquiltguild.com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Textile Connection conversations: May 19 - Birmingham Bloomfield Art Center</w:t>
      </w:r>
    </w:p>
    <w:p w:rsidR="0043150F" w:rsidRPr="007736FB" w:rsidRDefault="0043150F" w:rsidP="007736FB">
      <w:pPr>
        <w:pStyle w:val="ListParagraph"/>
        <w:numPr>
          <w:ilvl w:val="0"/>
          <w:numId w:val="14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The public is welcome to bring up to three textiles pieces for members of the art center to discuss</w:t>
      </w:r>
    </w:p>
    <w:p w:rsidR="0043150F" w:rsidRPr="007736FB" w:rsidRDefault="0043150F" w:rsidP="007736FB">
      <w:pPr>
        <w:pStyle w:val="ListParagraph"/>
        <w:numPr>
          <w:ilvl w:val="0"/>
          <w:numId w:val="14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bbartcenter.org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Screen printing on Fabric: May 26 - POST Detroit</w:t>
      </w:r>
    </w:p>
    <w:p w:rsidR="0043150F" w:rsidRPr="007736FB" w:rsidRDefault="0043150F" w:rsidP="007736FB">
      <w:pPr>
        <w:pStyle w:val="ListParagraph"/>
        <w:numPr>
          <w:ilvl w:val="0"/>
          <w:numId w:val="15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post-detroit.com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Felt Flower Hoops: May 27 - Handmade Toledo</w:t>
      </w:r>
    </w:p>
    <w:p w:rsidR="0043150F" w:rsidRPr="007736FB" w:rsidRDefault="0043150F" w:rsidP="007736FB">
      <w:pPr>
        <w:pStyle w:val="ListParagraph"/>
        <w:numPr>
          <w:ilvl w:val="0"/>
          <w:numId w:val="15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h</w:t>
      </w:r>
      <w:r w:rsidRPr="007736FB">
        <w:rPr>
          <w:rFonts w:ascii="Arial" w:eastAsia="Arial" w:hAnsi="Arial" w:cs="Arial"/>
          <w:sz w:val="24"/>
          <w:szCs w:val="24"/>
        </w:rPr>
        <w:t>andmadetoledo.com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lastRenderedPageBreak/>
        <w:t>Framed Weaving Tapestry Class: June 2 - POST Detroit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spacing w:before="54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 xml:space="preserve">Berkley Art Bash </w:t>
      </w:r>
      <w:r w:rsidRPr="007736FB">
        <w:rPr>
          <w:rFonts w:ascii="Arial" w:eastAsia="Arial" w:hAnsi="Arial" w:cs="Arial"/>
          <w:sz w:val="24"/>
          <w:szCs w:val="24"/>
        </w:rPr>
        <w:t>- June</w:t>
      </w:r>
      <w:r w:rsidRPr="007736FB">
        <w:rPr>
          <w:rFonts w:ascii="Arial" w:eastAsia="Arial" w:hAnsi="Arial" w:cs="Arial"/>
          <w:sz w:val="24"/>
          <w:szCs w:val="24"/>
        </w:rPr>
        <w:t xml:space="preserve"> 9</w:t>
      </w:r>
      <w:r w:rsidRPr="007736FB">
        <w:rPr>
          <w:rFonts w:ascii="Arial" w:eastAsia="Arial" w:hAnsi="Arial" w:cs="Arial"/>
          <w:sz w:val="24"/>
          <w:szCs w:val="24"/>
          <w:vertAlign w:val="superscript"/>
        </w:rPr>
        <w:t>th</w:t>
      </w:r>
      <w:r w:rsidRPr="007736FB">
        <w:rPr>
          <w:rFonts w:ascii="Arial" w:eastAsia="Arial" w:hAnsi="Arial" w:cs="Arial"/>
          <w:sz w:val="24"/>
          <w:szCs w:val="24"/>
        </w:rPr>
        <w:t xml:space="preserve"> </w:t>
      </w:r>
    </w:p>
    <w:p w:rsidR="0043150F" w:rsidRPr="007736FB" w:rsidRDefault="0043150F" w:rsidP="007736FB">
      <w:pPr>
        <w:pStyle w:val="ListParagraph"/>
        <w:numPr>
          <w:ilvl w:val="0"/>
          <w:numId w:val="12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proofErr w:type="spellStart"/>
      <w:r w:rsidRPr="007736FB">
        <w:rPr>
          <w:rFonts w:ascii="Arial" w:eastAsia="Arial" w:hAnsi="Arial" w:cs="Arial"/>
          <w:sz w:val="24"/>
          <w:szCs w:val="24"/>
        </w:rPr>
        <w:t>Floriani</w:t>
      </w:r>
      <w:proofErr w:type="spellEnd"/>
      <w:r w:rsidRPr="007736FB">
        <w:rPr>
          <w:rFonts w:ascii="Arial" w:eastAsia="Arial" w:hAnsi="Arial" w:cs="Arial"/>
          <w:sz w:val="24"/>
          <w:szCs w:val="24"/>
        </w:rPr>
        <w:t xml:space="preserve"> Embroidery Basics: July 12 - Sandy’s Make It Sew (Livonia)</w:t>
      </w:r>
    </w:p>
    <w:p w:rsidR="00C43066" w:rsidRPr="007736FB" w:rsidRDefault="0043150F" w:rsidP="007736FB">
      <w:pPr>
        <w:pStyle w:val="ListParagraph"/>
        <w:numPr>
          <w:ilvl w:val="0"/>
          <w:numId w:val="15"/>
        </w:numPr>
        <w:tabs>
          <w:tab w:val="left" w:pos="1540"/>
        </w:tabs>
        <w:spacing w:before="54"/>
        <w:ind w:right="268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sz w:val="24"/>
          <w:szCs w:val="24"/>
        </w:rPr>
        <w:t>sandysmakeitsew.com</w:t>
      </w:r>
    </w:p>
    <w:p w:rsidR="00C43066" w:rsidRDefault="00C43066" w:rsidP="0043150F">
      <w:pPr>
        <w:spacing w:before="1"/>
        <w:rPr>
          <w:sz w:val="13"/>
          <w:szCs w:val="13"/>
        </w:rPr>
      </w:pPr>
    </w:p>
    <w:p w:rsidR="00C43066" w:rsidRDefault="00C43066" w:rsidP="0043150F"/>
    <w:p w:rsidR="00C43066" w:rsidRDefault="008A37B2" w:rsidP="0043150F">
      <w:pPr>
        <w:ind w:left="10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New </w:t>
      </w:r>
      <w:r>
        <w:rPr>
          <w:rFonts w:ascii="Arial" w:eastAsia="Arial" w:hAnsi="Arial" w:cs="Arial"/>
          <w:b/>
          <w:sz w:val="24"/>
          <w:szCs w:val="24"/>
        </w:rPr>
        <w:t>Business</w:t>
      </w:r>
    </w:p>
    <w:p w:rsidR="0043150F" w:rsidRDefault="0043150F" w:rsidP="0043150F">
      <w:pPr>
        <w:pStyle w:val="ListParagraph"/>
        <w:numPr>
          <w:ilvl w:val="0"/>
          <w:numId w:val="2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July meeting – the group is interested in swapping our regular meeting for a sew-in date on a weekend day at the church.  The Board has reached out to the church to get available dates and will communicate more information when it’s available.</w:t>
      </w:r>
    </w:p>
    <w:p w:rsidR="0043150F" w:rsidRPr="0043150F" w:rsidRDefault="0043150F" w:rsidP="0043150F">
      <w:pPr>
        <w:pStyle w:val="ListParagraph"/>
        <w:numPr>
          <w:ilvl w:val="0"/>
          <w:numId w:val="2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Maker Faire Detroit 2018 (July 29-29) – There is interest in having a DAMQG display at this event and the group thinks it’s a great idea.  Each member could submit a quilt of their choice.  Lish will get more information and let everyone know when/how to submit their quilts.</w:t>
      </w:r>
    </w:p>
    <w:p w:rsidR="007736FB" w:rsidRDefault="007736FB" w:rsidP="007736FB">
      <w:pPr>
        <w:rPr>
          <w:rFonts w:ascii="Arial" w:eastAsia="Arial" w:hAnsi="Arial" w:cs="Arial"/>
          <w:b/>
          <w:sz w:val="24"/>
          <w:szCs w:val="24"/>
        </w:rPr>
      </w:pPr>
    </w:p>
    <w:p w:rsidR="007736FB" w:rsidRPr="007736FB" w:rsidRDefault="007736FB" w:rsidP="007736FB">
      <w:pPr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b/>
          <w:sz w:val="24"/>
          <w:szCs w:val="24"/>
        </w:rPr>
        <w:t>Snack and Chat</w:t>
      </w:r>
    </w:p>
    <w:p w:rsidR="007736FB" w:rsidRPr="007736FB" w:rsidRDefault="007736FB" w:rsidP="007736FB">
      <w:pPr>
        <w:pStyle w:val="ListParagraph"/>
        <w:numPr>
          <w:ilvl w:val="0"/>
          <w:numId w:val="2"/>
        </w:numPr>
        <w:spacing w:before="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</w:t>
      </w:r>
      <w:r w:rsidRPr="007736FB">
        <w:rPr>
          <w:rFonts w:ascii="Arial" w:eastAsia="Arial" w:hAnsi="Arial" w:cs="Arial"/>
          <w:sz w:val="24"/>
          <w:szCs w:val="24"/>
        </w:rPr>
        <w:t>hank you to all who provided snacks (Yum!)</w:t>
      </w:r>
    </w:p>
    <w:p w:rsidR="007736FB" w:rsidRPr="007736FB" w:rsidRDefault="007736FB" w:rsidP="007736FB">
      <w:pPr>
        <w:pStyle w:val="ListParagraph"/>
        <w:numPr>
          <w:ilvl w:val="0"/>
          <w:numId w:val="2"/>
        </w:numPr>
        <w:spacing w:before="54"/>
        <w:rPr>
          <w:rFonts w:ascii="Arial" w:eastAsia="Arial" w:hAnsi="Arial" w:cs="Arial"/>
          <w:sz w:val="24"/>
          <w:szCs w:val="24"/>
        </w:rPr>
      </w:pPr>
      <w:r w:rsidRPr="007736FB">
        <w:rPr>
          <w:rFonts w:ascii="Arial" w:eastAsia="Arial" w:hAnsi="Arial" w:cs="Arial"/>
          <w:b/>
          <w:sz w:val="24"/>
          <w:szCs w:val="24"/>
        </w:rPr>
        <w:t>MAY SNACKS PROVIDED BY: Marilyn Wayland</w:t>
      </w:r>
    </w:p>
    <w:p w:rsidR="008A37B2" w:rsidRDefault="008A37B2" w:rsidP="008A37B2">
      <w:pPr>
        <w:spacing w:before="54"/>
        <w:rPr>
          <w:rFonts w:ascii="Arial" w:eastAsia="Arial" w:hAnsi="Arial" w:cs="Arial"/>
          <w:b/>
          <w:sz w:val="24"/>
          <w:szCs w:val="24"/>
        </w:rPr>
      </w:pPr>
    </w:p>
    <w:p w:rsidR="00C43066" w:rsidRDefault="008A37B2" w:rsidP="008A37B2">
      <w:pPr>
        <w:spacing w:before="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Demos &amp; How-To Features</w:t>
      </w:r>
    </w:p>
    <w:p w:rsidR="00C43066" w:rsidRDefault="008A37B2" w:rsidP="0043150F">
      <w:pPr>
        <w:tabs>
          <w:tab w:val="left" w:pos="820"/>
        </w:tabs>
        <w:spacing w:before="54"/>
        <w:ind w:left="820" w:right="761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●</w:t>
      </w:r>
      <w:r>
        <w:rPr>
          <w:rFonts w:ascii="Arial" w:eastAsia="Arial" w:hAnsi="Arial" w:cs="Arial"/>
          <w:b/>
          <w:sz w:val="24"/>
          <w:szCs w:val="24"/>
        </w:rPr>
        <w:tab/>
      </w:r>
      <w:r w:rsidR="007736FB">
        <w:rPr>
          <w:rFonts w:ascii="Arial" w:eastAsia="Arial" w:hAnsi="Arial" w:cs="Arial"/>
          <w:b/>
          <w:sz w:val="24"/>
          <w:szCs w:val="24"/>
        </w:rPr>
        <w:t>Demo: DIY Barn Quilts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Thank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you to Lish for </w:t>
      </w:r>
      <w:r w:rsidR="007736FB">
        <w:rPr>
          <w:rFonts w:ascii="Arial" w:eastAsia="Arial" w:hAnsi="Arial" w:cs="Arial"/>
          <w:sz w:val="24"/>
          <w:szCs w:val="24"/>
        </w:rPr>
        <w:t>the demonstration!</w:t>
      </w:r>
    </w:p>
    <w:p w:rsidR="007736FB" w:rsidRDefault="007736FB" w:rsidP="007736FB">
      <w:pPr>
        <w:pStyle w:val="ListParagraph"/>
        <w:numPr>
          <w:ilvl w:val="0"/>
          <w:numId w:val="11"/>
        </w:numPr>
        <w:tabs>
          <w:tab w:val="left" w:pos="820"/>
        </w:tabs>
        <w:spacing w:before="54"/>
        <w:ind w:right="761"/>
        <w:rPr>
          <w:rFonts w:ascii="Arial" w:eastAsia="Arial" w:hAnsi="Arial" w:cs="Arial"/>
          <w:sz w:val="24"/>
          <w:szCs w:val="24"/>
        </w:rPr>
      </w:pPr>
      <w:hyperlink r:id="rId6" w:history="1"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https://www.diynetwork.com/how-to/make-and-decorate/decoratin</w:t>
        </w:r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g</w:t>
        </w:r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.diy-mode</w:t>
        </w:r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r</w:t>
        </w:r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n-barn-quilt</w:t>
        </w:r>
      </w:hyperlink>
    </w:p>
    <w:p w:rsidR="007736FB" w:rsidRDefault="007736FB" w:rsidP="007736FB">
      <w:pPr>
        <w:pStyle w:val="ListParagraph"/>
        <w:numPr>
          <w:ilvl w:val="0"/>
          <w:numId w:val="11"/>
        </w:numPr>
        <w:tabs>
          <w:tab w:val="left" w:pos="820"/>
        </w:tabs>
        <w:spacing w:before="54"/>
        <w:ind w:right="7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Suzi Parron - </w:t>
      </w:r>
      <w:hyperlink r:id="rId7" w:history="1">
        <w:r w:rsidRPr="00FA5CE2">
          <w:rPr>
            <w:rStyle w:val="Hyperlink"/>
            <w:rFonts w:ascii="Arial" w:eastAsia="Arial" w:hAnsi="Arial" w:cs="Arial"/>
            <w:sz w:val="24"/>
            <w:szCs w:val="24"/>
          </w:rPr>
          <w:t>http://barnquiltinfo.com/</w:t>
        </w:r>
      </w:hyperlink>
    </w:p>
    <w:p w:rsidR="007736FB" w:rsidRDefault="007736FB" w:rsidP="007736FB">
      <w:pPr>
        <w:pStyle w:val="ListParagraph"/>
        <w:numPr>
          <w:ilvl w:val="0"/>
          <w:numId w:val="11"/>
        </w:numPr>
        <w:tabs>
          <w:tab w:val="left" w:pos="820"/>
        </w:tabs>
        <w:spacing w:before="54"/>
        <w:ind w:right="7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Vicksburg Quilt Trail in Vicksburg, MI</w:t>
      </w:r>
    </w:p>
    <w:p w:rsidR="008A37B2" w:rsidRDefault="008A37B2" w:rsidP="0043150F">
      <w:pPr>
        <w:spacing w:before="1"/>
        <w:ind w:left="100"/>
        <w:rPr>
          <w:rFonts w:ascii="Arial" w:eastAsia="Arial" w:hAnsi="Arial" w:cs="Arial"/>
          <w:sz w:val="24"/>
          <w:szCs w:val="24"/>
        </w:rPr>
      </w:pPr>
    </w:p>
    <w:p w:rsidR="00C43066" w:rsidRDefault="008A37B2" w:rsidP="0043150F">
      <w:pPr>
        <w:spacing w:before="1"/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Member Show and Tell</w:t>
      </w:r>
    </w:p>
    <w:p w:rsidR="00C43066" w:rsidRDefault="00C43066" w:rsidP="0043150F"/>
    <w:p w:rsidR="00C43066" w:rsidRDefault="008A37B2" w:rsidP="0043150F">
      <w:pPr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Meeting adjourned 8:30</w:t>
      </w:r>
    </w:p>
    <w:p w:rsidR="00C43066" w:rsidRDefault="008A37B2" w:rsidP="0043150F">
      <w:pPr>
        <w:spacing w:before="54"/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Motioned by </w:t>
      </w:r>
      <w:r w:rsidR="007736FB">
        <w:rPr>
          <w:rFonts w:ascii="Arial" w:eastAsia="Arial" w:hAnsi="Arial" w:cs="Arial"/>
          <w:sz w:val="24"/>
          <w:szCs w:val="24"/>
        </w:rPr>
        <w:t>Marilyn W</w:t>
      </w:r>
      <w:r>
        <w:rPr>
          <w:rFonts w:ascii="Arial" w:eastAsia="Arial" w:hAnsi="Arial" w:cs="Arial"/>
          <w:sz w:val="24"/>
          <w:szCs w:val="24"/>
        </w:rPr>
        <w:t xml:space="preserve"> and seconded by </w:t>
      </w:r>
      <w:r w:rsidR="007736FB">
        <w:rPr>
          <w:rFonts w:ascii="Arial" w:eastAsia="Arial" w:hAnsi="Arial" w:cs="Arial"/>
          <w:sz w:val="24"/>
          <w:szCs w:val="24"/>
        </w:rPr>
        <w:t>Cathy M</w:t>
      </w:r>
    </w:p>
    <w:p w:rsidR="00C43066" w:rsidRDefault="00C43066" w:rsidP="0043150F">
      <w:pPr>
        <w:spacing w:before="4"/>
        <w:rPr>
          <w:sz w:val="18"/>
          <w:szCs w:val="18"/>
        </w:rPr>
      </w:pPr>
    </w:p>
    <w:p w:rsidR="00C43066" w:rsidRDefault="00C43066" w:rsidP="0043150F"/>
    <w:p w:rsidR="00C43066" w:rsidRDefault="008A37B2" w:rsidP="0043150F">
      <w:pPr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NEXT MEETING: TUESDAY, </w:t>
      </w:r>
      <w:r w:rsidR="007736FB">
        <w:rPr>
          <w:rFonts w:ascii="Arial" w:eastAsia="Arial" w:hAnsi="Arial" w:cs="Arial"/>
          <w:b/>
          <w:sz w:val="24"/>
          <w:szCs w:val="24"/>
        </w:rPr>
        <w:t>June 5</w:t>
      </w:r>
      <w:r w:rsidR="007736FB" w:rsidRPr="007736FB">
        <w:rPr>
          <w:rFonts w:ascii="Arial" w:eastAsia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sectPr w:rsidR="00C43066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690F"/>
    <w:multiLevelType w:val="hybridMultilevel"/>
    <w:tmpl w:val="B35ECDB8"/>
    <w:lvl w:ilvl="0" w:tplc="04090005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">
    <w:nsid w:val="07B90320"/>
    <w:multiLevelType w:val="hybridMultilevel"/>
    <w:tmpl w:val="34B67222"/>
    <w:lvl w:ilvl="0" w:tplc="04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">
    <w:nsid w:val="0B394A97"/>
    <w:multiLevelType w:val="hybridMultilevel"/>
    <w:tmpl w:val="B36A8B98"/>
    <w:lvl w:ilvl="0" w:tplc="04090005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3">
    <w:nsid w:val="10C5762C"/>
    <w:multiLevelType w:val="hybridMultilevel"/>
    <w:tmpl w:val="719ABD54"/>
    <w:lvl w:ilvl="0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>
    <w:nsid w:val="17195694"/>
    <w:multiLevelType w:val="hybridMultilevel"/>
    <w:tmpl w:val="3E022182"/>
    <w:lvl w:ilvl="0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5">
    <w:nsid w:val="1E320A2C"/>
    <w:multiLevelType w:val="hybridMultilevel"/>
    <w:tmpl w:val="CDF01A72"/>
    <w:lvl w:ilvl="0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">
    <w:nsid w:val="209A6CED"/>
    <w:multiLevelType w:val="hybridMultilevel"/>
    <w:tmpl w:val="2DD21C58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>
    <w:nsid w:val="301C5FF5"/>
    <w:multiLevelType w:val="hybridMultilevel"/>
    <w:tmpl w:val="D9FE95F0"/>
    <w:lvl w:ilvl="0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8">
    <w:nsid w:val="32616A81"/>
    <w:multiLevelType w:val="hybridMultilevel"/>
    <w:tmpl w:val="5D74C21A"/>
    <w:lvl w:ilvl="0" w:tplc="04090005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9">
    <w:nsid w:val="37B85A59"/>
    <w:multiLevelType w:val="multilevel"/>
    <w:tmpl w:val="9C9ED8D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>
    <w:nsid w:val="3FB40C34"/>
    <w:multiLevelType w:val="hybridMultilevel"/>
    <w:tmpl w:val="478E72F6"/>
    <w:lvl w:ilvl="0" w:tplc="04090005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1">
    <w:nsid w:val="43573275"/>
    <w:multiLevelType w:val="hybridMultilevel"/>
    <w:tmpl w:val="B77C8DA8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2">
    <w:nsid w:val="5BEA6C08"/>
    <w:multiLevelType w:val="hybridMultilevel"/>
    <w:tmpl w:val="26EEFFF0"/>
    <w:lvl w:ilvl="0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3">
    <w:nsid w:val="5DC1750A"/>
    <w:multiLevelType w:val="hybridMultilevel"/>
    <w:tmpl w:val="99C0F1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35635C7"/>
    <w:multiLevelType w:val="hybridMultilevel"/>
    <w:tmpl w:val="FDAC4F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1A52A36"/>
    <w:multiLevelType w:val="hybridMultilevel"/>
    <w:tmpl w:val="3C90EFB8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2"/>
  </w:num>
  <w:num w:numId="4">
    <w:abstractNumId w:val="8"/>
  </w:num>
  <w:num w:numId="5">
    <w:abstractNumId w:val="0"/>
  </w:num>
  <w:num w:numId="6">
    <w:abstractNumId w:val="10"/>
  </w:num>
  <w:num w:numId="7">
    <w:abstractNumId w:val="3"/>
  </w:num>
  <w:num w:numId="8">
    <w:abstractNumId w:val="14"/>
  </w:num>
  <w:num w:numId="9">
    <w:abstractNumId w:val="6"/>
  </w:num>
  <w:num w:numId="10">
    <w:abstractNumId w:val="13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43066"/>
    <w:rsid w:val="003A7EB9"/>
    <w:rsid w:val="0043150F"/>
    <w:rsid w:val="007736FB"/>
    <w:rsid w:val="008A37B2"/>
    <w:rsid w:val="00C4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3A7E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36F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36F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3A7E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36F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36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barnquiltinfo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iynetwork.com/how-to/make-and-decorate/decorating.diy-modern-barn-qui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Talmer Bank and Trust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Kadri, Jenny</dc:creator>
  <cp:lastModifiedBy>Kadri, Jenny</cp:lastModifiedBy>
  <cp:revision>2</cp:revision>
  <dcterms:created xsi:type="dcterms:W3CDTF">2018-05-02T15:51:00Z</dcterms:created>
  <dcterms:modified xsi:type="dcterms:W3CDTF">2018-05-02T15:51:00Z</dcterms:modified>
</cp:coreProperties>
</file>